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AF1" w:rsidRDefault="00600AF1">
      <w:r>
        <w:rPr>
          <w:noProof/>
        </w:rPr>
        <w:drawing>
          <wp:anchor distT="0" distB="0" distL="114300" distR="114300" simplePos="0" relativeHeight="251658240" behindDoc="0" locked="0" layoutInCell="1" allowOverlap="1" wp14:anchorId="765AC471" wp14:editId="132F2248">
            <wp:simplePos x="0" y="0"/>
            <wp:positionH relativeFrom="column">
              <wp:posOffset>47625</wp:posOffset>
            </wp:positionH>
            <wp:positionV relativeFrom="paragraph">
              <wp:posOffset>75</wp:posOffset>
            </wp:positionV>
            <wp:extent cx="680689" cy="800100"/>
            <wp:effectExtent l="0" t="0" r="5715" b="0"/>
            <wp:wrapThrough wrapText="bothSides">
              <wp:wrapPolygon edited="0">
                <wp:start x="0" y="0"/>
                <wp:lineTo x="0" y="21086"/>
                <wp:lineTo x="21176" y="21086"/>
                <wp:lineTo x="2117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lnet_logo_high_r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8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1A" w:rsidRPr="00600AF1" w:rsidRDefault="003766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Collapsing / </w:t>
      </w:r>
      <w:r w:rsidR="0092551A" w:rsidRPr="00600AF1">
        <w:rPr>
          <w:rFonts w:ascii="Arial" w:hAnsi="Arial" w:cs="Arial"/>
          <w:sz w:val="24"/>
          <w:szCs w:val="24"/>
        </w:rPr>
        <w:t xml:space="preserve">Cleaning </w:t>
      </w:r>
      <w:r w:rsidR="00600AF1" w:rsidRPr="00600AF1">
        <w:rPr>
          <w:rFonts w:ascii="Arial" w:hAnsi="Arial" w:cs="Arial"/>
          <w:sz w:val="24"/>
          <w:szCs w:val="24"/>
        </w:rPr>
        <w:t xml:space="preserve">Serials </w:t>
      </w:r>
      <w:r>
        <w:rPr>
          <w:rFonts w:ascii="Arial" w:hAnsi="Arial" w:cs="Arial"/>
          <w:sz w:val="24"/>
          <w:szCs w:val="24"/>
        </w:rPr>
        <w:t>Holdings</w:t>
      </w:r>
    </w:p>
    <w:p w:rsidR="00600AF1" w:rsidRPr="00600AF1" w:rsidRDefault="00600AF1">
      <w:pPr>
        <w:rPr>
          <w:rFonts w:ascii="Arial" w:hAnsi="Arial" w:cs="Arial"/>
          <w:sz w:val="24"/>
          <w:szCs w:val="24"/>
        </w:rPr>
      </w:pPr>
    </w:p>
    <w:p w:rsidR="00600AF1" w:rsidRPr="00600AF1" w:rsidRDefault="00600AF1">
      <w:pPr>
        <w:rPr>
          <w:rFonts w:ascii="Arial" w:hAnsi="Arial" w:cs="Arial"/>
          <w:sz w:val="24"/>
          <w:szCs w:val="24"/>
        </w:rPr>
      </w:pPr>
    </w:p>
    <w:p w:rsidR="0092551A" w:rsidRDefault="0092551A">
      <w:pPr>
        <w:rPr>
          <w:rFonts w:ascii="Arial" w:hAnsi="Arial" w:cs="Arial"/>
          <w:sz w:val="24"/>
          <w:szCs w:val="24"/>
        </w:rPr>
      </w:pPr>
      <w:r w:rsidRPr="00600AF1">
        <w:rPr>
          <w:rFonts w:ascii="Arial" w:hAnsi="Arial" w:cs="Arial"/>
          <w:sz w:val="24"/>
          <w:szCs w:val="24"/>
        </w:rPr>
        <w:t xml:space="preserve">1. How record appears in Primo – </w:t>
      </w:r>
      <w:r w:rsidR="00BD5B63">
        <w:rPr>
          <w:rFonts w:ascii="Arial" w:hAnsi="Arial" w:cs="Arial"/>
          <w:sz w:val="24"/>
          <w:szCs w:val="24"/>
        </w:rPr>
        <w:t>lines of holdings</w:t>
      </w:r>
    </w:p>
    <w:p w:rsidR="00E22DC3" w:rsidRPr="00600AF1" w:rsidRDefault="00E22DC3">
      <w:pPr>
        <w:rPr>
          <w:rFonts w:ascii="Arial" w:hAnsi="Arial" w:cs="Arial"/>
          <w:sz w:val="24"/>
          <w:szCs w:val="24"/>
        </w:rPr>
      </w:pPr>
    </w:p>
    <w:p w:rsidR="009C3FE8" w:rsidRPr="00600AF1" w:rsidRDefault="007C5C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317D0" wp14:editId="2F255C95">
                <wp:simplePos x="0" y="0"/>
                <wp:positionH relativeFrom="column">
                  <wp:posOffset>3476625</wp:posOffset>
                </wp:positionH>
                <wp:positionV relativeFrom="paragraph">
                  <wp:posOffset>1334135</wp:posOffset>
                </wp:positionV>
                <wp:extent cx="504825" cy="180975"/>
                <wp:effectExtent l="38100" t="0" r="285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E1B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73.75pt;margin-top:105.05pt;width:39.75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376607">
        <w:rPr>
          <w:noProof/>
        </w:rPr>
        <w:drawing>
          <wp:inline distT="0" distB="0" distL="0" distR="0" wp14:anchorId="12654206" wp14:editId="5FA57BD5">
            <wp:extent cx="6153441" cy="200025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2" t="24218" r="34616" b="38461"/>
                    <a:stretch/>
                  </pic:blipFill>
                  <pic:spPr bwMode="auto">
                    <a:xfrm>
                      <a:off x="0" y="0"/>
                      <a:ext cx="6160127" cy="20024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92551A" w:rsidRDefault="0092551A">
      <w:pPr>
        <w:rPr>
          <w:rFonts w:ascii="Arial" w:hAnsi="Arial" w:cs="Arial"/>
          <w:sz w:val="24"/>
          <w:szCs w:val="24"/>
        </w:rPr>
      </w:pPr>
      <w:r w:rsidRPr="00600AF1">
        <w:rPr>
          <w:rFonts w:ascii="Arial" w:hAnsi="Arial" w:cs="Arial"/>
          <w:sz w:val="24"/>
          <w:szCs w:val="24"/>
        </w:rPr>
        <w:t>2. Search for record in Alma and click Edit.</w:t>
      </w:r>
    </w:p>
    <w:p w:rsidR="00BD5B63" w:rsidRDefault="00BD5B6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1641475</wp:posOffset>
                </wp:positionV>
                <wp:extent cx="247650" cy="20955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4789C" id="Oval 16" o:spid="_x0000_s1026" style="position:absolute;margin-left:99pt;margin-top:129.25pt;width:19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2488F68" wp14:editId="4A12974A">
            <wp:extent cx="6073951" cy="18478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2" t="10826" r="42307" b="58404"/>
                    <a:stretch/>
                  </pic:blipFill>
                  <pic:spPr bwMode="auto">
                    <a:xfrm>
                      <a:off x="0" y="0"/>
                      <a:ext cx="6088169" cy="185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92551A" w:rsidRPr="00600AF1" w:rsidRDefault="0092551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600AF1">
        <w:rPr>
          <w:rFonts w:ascii="Arial" w:hAnsi="Arial" w:cs="Arial"/>
          <w:sz w:val="24"/>
          <w:szCs w:val="24"/>
        </w:rPr>
        <w:lastRenderedPageBreak/>
        <w:t>3. On the Physical Item Editor screen, click View All Holdings</w:t>
      </w:r>
      <w:r w:rsidR="00907531">
        <w:rPr>
          <w:rFonts w:ascii="Arial" w:hAnsi="Arial" w:cs="Arial"/>
          <w:sz w:val="24"/>
          <w:szCs w:val="24"/>
        </w:rPr>
        <w:t>.</w:t>
      </w:r>
    </w:p>
    <w:p w:rsidR="0092551A" w:rsidRPr="00600AF1" w:rsidRDefault="00E22DC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B95343B" wp14:editId="5601A994">
            <wp:simplePos x="0" y="0"/>
            <wp:positionH relativeFrom="column">
              <wp:posOffset>9525</wp:posOffset>
            </wp:positionH>
            <wp:positionV relativeFrom="paragraph">
              <wp:posOffset>14605</wp:posOffset>
            </wp:positionV>
            <wp:extent cx="4848225" cy="1894840"/>
            <wp:effectExtent l="19050" t="19050" r="28575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1111" r="50008" b="54701"/>
                    <a:stretch/>
                  </pic:blipFill>
                  <pic:spPr bwMode="auto">
                    <a:xfrm>
                      <a:off x="0" y="0"/>
                      <a:ext cx="4848225" cy="18948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CB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33095E" wp14:editId="52FB1D89">
                <wp:simplePos x="0" y="0"/>
                <wp:positionH relativeFrom="column">
                  <wp:posOffset>2971800</wp:posOffset>
                </wp:positionH>
                <wp:positionV relativeFrom="paragraph">
                  <wp:posOffset>577215</wp:posOffset>
                </wp:positionV>
                <wp:extent cx="676275" cy="25717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36FDA" id="Oval 12" o:spid="_x0000_s1026" style="position:absolute;margin-left:234pt;margin-top:45.45pt;width:53.25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92551A" w:rsidRPr="00600AF1" w:rsidRDefault="00E22D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CE8571B" wp14:editId="6862831E">
            <wp:simplePos x="0" y="0"/>
            <wp:positionH relativeFrom="column">
              <wp:posOffset>-114935</wp:posOffset>
            </wp:positionH>
            <wp:positionV relativeFrom="page">
              <wp:posOffset>3715385</wp:posOffset>
            </wp:positionV>
            <wp:extent cx="6191885" cy="1676400"/>
            <wp:effectExtent l="19050" t="19050" r="18415" b="19050"/>
            <wp:wrapThrough wrapText="bothSides">
              <wp:wrapPolygon edited="0">
                <wp:start x="-66" y="-245"/>
                <wp:lineTo x="-66" y="21600"/>
                <wp:lineTo x="21598" y="21600"/>
                <wp:lineTo x="21598" y="-245"/>
                <wp:lineTo x="-66" y="-245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1111" r="33174" b="57265"/>
                    <a:stretch/>
                  </pic:blipFill>
                  <pic:spPr bwMode="auto">
                    <a:xfrm>
                      <a:off x="0" y="0"/>
                      <a:ext cx="6191885" cy="1676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154428" wp14:editId="45E48ADF">
                <wp:simplePos x="0" y="0"/>
                <wp:positionH relativeFrom="column">
                  <wp:posOffset>5085715</wp:posOffset>
                </wp:positionH>
                <wp:positionV relativeFrom="paragraph">
                  <wp:posOffset>1696085</wp:posOffset>
                </wp:positionV>
                <wp:extent cx="352425" cy="104775"/>
                <wp:effectExtent l="0" t="0" r="66675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043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00.45pt;margin-top:133.55pt;width:27.75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B06CC5" wp14:editId="6A49A0A6">
                <wp:simplePos x="0" y="0"/>
                <wp:positionH relativeFrom="column">
                  <wp:posOffset>5495925</wp:posOffset>
                </wp:positionH>
                <wp:positionV relativeFrom="paragraph">
                  <wp:posOffset>1553210</wp:posOffset>
                </wp:positionV>
                <wp:extent cx="390525" cy="1428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E2CAE" id="Oval 13" o:spid="_x0000_s1026" style="position:absolute;margin-left:432.75pt;margin-top:122.3pt;width:30.7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2551A" w:rsidRPr="00600AF1">
        <w:rPr>
          <w:rFonts w:ascii="Arial" w:hAnsi="Arial" w:cs="Arial"/>
          <w:sz w:val="24"/>
          <w:szCs w:val="24"/>
        </w:rPr>
        <w:t>4. Click the Actions button, then Edit.</w:t>
      </w:r>
    </w:p>
    <w:p w:rsidR="007C5CBF" w:rsidRDefault="007C5C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384C42" w:rsidRPr="00600AF1">
        <w:rPr>
          <w:rFonts w:ascii="Arial" w:hAnsi="Arial" w:cs="Arial"/>
          <w:sz w:val="24"/>
          <w:szCs w:val="24"/>
        </w:rPr>
        <w:t>5. This will open the Holdings record in the Metadata Editor. You can see the 8</w:t>
      </w:r>
      <w:r w:rsidR="00CA4BDC">
        <w:rPr>
          <w:rFonts w:ascii="Arial" w:hAnsi="Arial" w:cs="Arial"/>
          <w:sz w:val="24"/>
          <w:szCs w:val="24"/>
        </w:rPr>
        <w:t>66</w:t>
      </w:r>
      <w:r w:rsidR="00384C42" w:rsidRPr="00600AF1">
        <w:rPr>
          <w:rFonts w:ascii="Arial" w:hAnsi="Arial" w:cs="Arial"/>
          <w:sz w:val="24"/>
          <w:szCs w:val="24"/>
        </w:rPr>
        <w:t xml:space="preserve"> field</w:t>
      </w:r>
      <w:r w:rsidR="00CA4BDC">
        <w:rPr>
          <w:rFonts w:ascii="Arial" w:hAnsi="Arial" w:cs="Arial"/>
          <w:sz w:val="24"/>
          <w:szCs w:val="24"/>
        </w:rPr>
        <w:t>s is where the holdings information is kept</w:t>
      </w:r>
      <w:r w:rsidR="00384C42" w:rsidRPr="00600AF1">
        <w:rPr>
          <w:rFonts w:ascii="Arial" w:hAnsi="Arial" w:cs="Arial"/>
          <w:sz w:val="24"/>
          <w:szCs w:val="24"/>
        </w:rPr>
        <w:t xml:space="preserve">. </w:t>
      </w:r>
    </w:p>
    <w:p w:rsidR="00CA4BDC" w:rsidRDefault="00E22DC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0A9DDF9" wp14:editId="3FB5802F">
            <wp:simplePos x="0" y="0"/>
            <wp:positionH relativeFrom="column">
              <wp:posOffset>-57150</wp:posOffset>
            </wp:positionH>
            <wp:positionV relativeFrom="paragraph">
              <wp:posOffset>125730</wp:posOffset>
            </wp:positionV>
            <wp:extent cx="5943600" cy="2945991"/>
            <wp:effectExtent l="19050" t="19050" r="19050" b="260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7664" r="48460" b="47089"/>
                    <a:stretch/>
                  </pic:blipFill>
                  <pic:spPr bwMode="auto">
                    <a:xfrm>
                      <a:off x="0" y="0"/>
                      <a:ext cx="5943600" cy="294599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AA55A" wp14:editId="32866043">
                <wp:simplePos x="0" y="0"/>
                <wp:positionH relativeFrom="column">
                  <wp:posOffset>4086225</wp:posOffset>
                </wp:positionH>
                <wp:positionV relativeFrom="paragraph">
                  <wp:posOffset>40640</wp:posOffset>
                </wp:positionV>
                <wp:extent cx="266700" cy="990600"/>
                <wp:effectExtent l="38100" t="0" r="19050" b="19050"/>
                <wp:wrapNone/>
                <wp:docPr id="23" name="Left Bra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9060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BD33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3" o:spid="_x0000_s1026" type="#_x0000_t87" style="position:absolute;margin-left:321.75pt;margin-top:3.2pt;width:21pt;height:7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" adj="485" strokecolor="red" strokeweight=".5pt">
                <v:stroke joinstyle="miter"/>
              </v:shape>
            </w:pict>
          </mc:Fallback>
        </mc:AlternateContent>
      </w: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E22DC3" w:rsidRDefault="00E22DC3">
      <w:pPr>
        <w:rPr>
          <w:rFonts w:ascii="Arial" w:hAnsi="Arial" w:cs="Arial"/>
          <w:sz w:val="24"/>
          <w:szCs w:val="24"/>
        </w:rPr>
      </w:pPr>
    </w:p>
    <w:p w:rsidR="00384C42" w:rsidRPr="00600AF1" w:rsidRDefault="003B2B2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0EE9BC" wp14:editId="1229CFDB">
            <wp:simplePos x="0" y="0"/>
            <wp:positionH relativeFrom="column">
              <wp:posOffset>438150</wp:posOffset>
            </wp:positionH>
            <wp:positionV relativeFrom="paragraph">
              <wp:posOffset>591185</wp:posOffset>
            </wp:positionV>
            <wp:extent cx="5217799" cy="2076450"/>
            <wp:effectExtent l="19050" t="19050" r="20955" b="190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9" t="20931" r="51763" b="53276"/>
                    <a:stretch/>
                  </pic:blipFill>
                  <pic:spPr bwMode="auto">
                    <a:xfrm>
                      <a:off x="0" y="0"/>
                      <a:ext cx="5217799" cy="2076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BDC">
        <w:rPr>
          <w:rFonts w:ascii="Arial" w:hAnsi="Arial" w:cs="Arial"/>
          <w:sz w:val="24"/>
          <w:szCs w:val="24"/>
        </w:rPr>
        <w:t>6. If you would like to clean up / collapse / combine holdings information, edit the 866 field(s)</w:t>
      </w:r>
      <w:r>
        <w:rPr>
          <w:rFonts w:ascii="Arial" w:hAnsi="Arial" w:cs="Arial"/>
          <w:sz w:val="24"/>
          <w:szCs w:val="24"/>
        </w:rPr>
        <w:t xml:space="preserve"> as seen below</w:t>
      </w:r>
      <w:r w:rsidR="00CA4BDC">
        <w:rPr>
          <w:rFonts w:ascii="Arial" w:hAnsi="Arial" w:cs="Arial"/>
          <w:sz w:val="24"/>
          <w:szCs w:val="24"/>
        </w:rPr>
        <w:t>.</w:t>
      </w:r>
      <w:r w:rsidR="00384C42" w:rsidRPr="00600AF1">
        <w:rPr>
          <w:rFonts w:ascii="Arial" w:hAnsi="Arial" w:cs="Arial"/>
          <w:sz w:val="24"/>
          <w:szCs w:val="24"/>
        </w:rPr>
        <w:t xml:space="preserve"> </w:t>
      </w:r>
      <w:r w:rsidR="00E22DC3">
        <w:rPr>
          <w:rFonts w:ascii="Arial" w:hAnsi="Arial" w:cs="Arial"/>
          <w:sz w:val="24"/>
          <w:szCs w:val="24"/>
        </w:rPr>
        <w:br/>
      </w:r>
      <w:r w:rsidR="00E22DC3">
        <w:rPr>
          <w:rFonts w:ascii="Arial" w:hAnsi="Arial" w:cs="Arial"/>
          <w:sz w:val="24"/>
          <w:szCs w:val="24"/>
        </w:rPr>
        <w:br/>
      </w:r>
      <w:r w:rsidR="00E22DC3">
        <w:rPr>
          <w:rFonts w:ascii="Arial" w:hAnsi="Arial" w:cs="Arial"/>
          <w:sz w:val="24"/>
          <w:szCs w:val="24"/>
        </w:rPr>
        <w:br/>
      </w:r>
      <w:r w:rsidR="00E22DC3">
        <w:rPr>
          <w:rFonts w:ascii="Arial" w:hAnsi="Arial" w:cs="Arial"/>
          <w:sz w:val="24"/>
          <w:szCs w:val="24"/>
        </w:rPr>
        <w:br/>
      </w:r>
      <w:r w:rsidR="00E22DC3">
        <w:rPr>
          <w:rFonts w:ascii="Arial" w:hAnsi="Arial" w:cs="Arial"/>
          <w:sz w:val="24"/>
          <w:szCs w:val="24"/>
        </w:rPr>
        <w:br/>
      </w:r>
    </w:p>
    <w:p w:rsidR="003B2B27" w:rsidRDefault="003B2B27">
      <w:pPr>
        <w:rPr>
          <w:rFonts w:ascii="Arial" w:hAnsi="Arial" w:cs="Arial"/>
          <w:noProof/>
          <w:sz w:val="24"/>
          <w:szCs w:val="24"/>
        </w:rPr>
      </w:pPr>
    </w:p>
    <w:p w:rsidR="003B2B27" w:rsidRDefault="003B2B27">
      <w:pPr>
        <w:rPr>
          <w:rFonts w:ascii="Arial" w:hAnsi="Arial" w:cs="Arial"/>
          <w:noProof/>
          <w:sz w:val="24"/>
          <w:szCs w:val="24"/>
        </w:rPr>
      </w:pPr>
    </w:p>
    <w:p w:rsidR="0092551A" w:rsidRDefault="0092551A">
      <w:pPr>
        <w:rPr>
          <w:rFonts w:ascii="Arial" w:hAnsi="Arial" w:cs="Arial"/>
          <w:sz w:val="24"/>
          <w:szCs w:val="24"/>
        </w:rPr>
      </w:pPr>
    </w:p>
    <w:p w:rsidR="003B2B27" w:rsidRDefault="003B2B27">
      <w:pPr>
        <w:rPr>
          <w:rFonts w:ascii="Arial" w:hAnsi="Arial" w:cs="Arial"/>
          <w:sz w:val="24"/>
          <w:szCs w:val="24"/>
        </w:rPr>
      </w:pPr>
    </w:p>
    <w:p w:rsidR="003B2B27" w:rsidRDefault="003B2B27">
      <w:pPr>
        <w:rPr>
          <w:rFonts w:ascii="Arial" w:hAnsi="Arial" w:cs="Arial"/>
          <w:sz w:val="24"/>
          <w:szCs w:val="24"/>
        </w:rPr>
      </w:pPr>
    </w:p>
    <w:p w:rsidR="003B2B27" w:rsidRPr="00600AF1" w:rsidRDefault="003B2B27">
      <w:pPr>
        <w:rPr>
          <w:rFonts w:ascii="Arial" w:hAnsi="Arial" w:cs="Arial"/>
          <w:sz w:val="24"/>
          <w:szCs w:val="24"/>
        </w:rPr>
      </w:pPr>
    </w:p>
    <w:p w:rsidR="00600AF1" w:rsidRPr="00600AF1" w:rsidRDefault="007C5C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600AF1" w:rsidRPr="00600AF1">
        <w:rPr>
          <w:rFonts w:ascii="Arial" w:hAnsi="Arial" w:cs="Arial"/>
          <w:sz w:val="24"/>
          <w:szCs w:val="24"/>
        </w:rPr>
        <w:t xml:space="preserve"> Then click Save.</w:t>
      </w:r>
    </w:p>
    <w:p w:rsidR="00600AF1" w:rsidRDefault="007C5CB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7B017" wp14:editId="4CCB50A6">
                <wp:simplePos x="0" y="0"/>
                <wp:positionH relativeFrom="column">
                  <wp:posOffset>438150</wp:posOffset>
                </wp:positionH>
                <wp:positionV relativeFrom="paragraph">
                  <wp:posOffset>-3810</wp:posOffset>
                </wp:positionV>
                <wp:extent cx="314325" cy="33337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2D75F" id="Oval 15" o:spid="_x0000_s1026" style="position:absolute;margin-left:34.5pt;margin-top:-.3pt;width:24.75pt;height:2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 w:rsidR="00600AF1" w:rsidRPr="00600AF1">
        <w:rPr>
          <w:rFonts w:ascii="Arial" w:hAnsi="Arial" w:cs="Arial"/>
          <w:noProof/>
          <w:sz w:val="24"/>
          <w:szCs w:val="24"/>
        </w:rPr>
        <w:t xml:space="preserve"> </w:t>
      </w:r>
      <w:r w:rsidR="00600AF1" w:rsidRPr="00600A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E1D888" wp14:editId="293CA649">
            <wp:extent cx="3167063" cy="333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500" t="17665" r="47276" b="79486"/>
                    <a:stretch/>
                  </pic:blipFill>
                  <pic:spPr bwMode="auto">
                    <a:xfrm>
                      <a:off x="0" y="0"/>
                      <a:ext cx="3174995" cy="3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br/>
      </w:r>
    </w:p>
    <w:p w:rsidR="003B2B27" w:rsidRPr="00600AF1" w:rsidRDefault="003B2B27">
      <w:pPr>
        <w:rPr>
          <w:rFonts w:ascii="Arial" w:hAnsi="Arial" w:cs="Arial"/>
          <w:noProof/>
          <w:sz w:val="24"/>
          <w:szCs w:val="24"/>
        </w:rPr>
      </w:pPr>
    </w:p>
    <w:p w:rsidR="00600AF1" w:rsidRPr="00600AF1" w:rsidRDefault="007C5CBF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47AFB2" wp14:editId="1F2C49D6">
            <wp:simplePos x="0" y="0"/>
            <wp:positionH relativeFrom="column">
              <wp:posOffset>2211705</wp:posOffset>
            </wp:positionH>
            <wp:positionV relativeFrom="paragraph">
              <wp:posOffset>69215</wp:posOffset>
            </wp:positionV>
            <wp:extent cx="3676378" cy="2153527"/>
            <wp:effectExtent l="19050" t="19050" r="19685" b="18415"/>
            <wp:wrapThrough wrapText="bothSides">
              <wp:wrapPolygon edited="0">
                <wp:start x="-112" y="-191"/>
                <wp:lineTo x="-112" y="21594"/>
                <wp:lineTo x="21604" y="21594"/>
                <wp:lineTo x="21604" y="-191"/>
                <wp:lineTo x="-112" y="-19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8832" r="60417" b="51282"/>
                    <a:stretch/>
                  </pic:blipFill>
                  <pic:spPr bwMode="auto">
                    <a:xfrm>
                      <a:off x="0" y="0"/>
                      <a:ext cx="3676378" cy="21535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t>8</w:t>
      </w:r>
      <w:r w:rsidR="00600AF1" w:rsidRPr="00600AF1">
        <w:rPr>
          <w:rFonts w:ascii="Arial" w:hAnsi="Arial" w:cs="Arial"/>
          <w:noProof/>
          <w:sz w:val="24"/>
          <w:szCs w:val="24"/>
        </w:rPr>
        <w:t>. Don’t forge</w:t>
      </w:r>
      <w:r w:rsidR="0020268D">
        <w:rPr>
          <w:rFonts w:ascii="Arial" w:hAnsi="Arial" w:cs="Arial"/>
          <w:noProof/>
          <w:sz w:val="24"/>
          <w:szCs w:val="24"/>
        </w:rPr>
        <w:t>t</w:t>
      </w:r>
      <w:r w:rsidR="00600AF1" w:rsidRPr="00600AF1">
        <w:rPr>
          <w:rFonts w:ascii="Arial" w:hAnsi="Arial" w:cs="Arial"/>
          <w:noProof/>
          <w:sz w:val="24"/>
          <w:szCs w:val="24"/>
        </w:rPr>
        <w:t xml:space="preserve"> to release the record when you are done.</w:t>
      </w:r>
      <w:r>
        <w:rPr>
          <w:rFonts w:ascii="Arial" w:hAnsi="Arial" w:cs="Arial"/>
          <w:noProof/>
          <w:sz w:val="24"/>
          <w:szCs w:val="24"/>
        </w:rPr>
        <w:t xml:space="preserve"> Click on “MARC21 Holdings” and then click “Release All Records.”</w:t>
      </w:r>
    </w:p>
    <w:p w:rsidR="00600AF1" w:rsidRDefault="00600AF1"/>
    <w:sectPr w:rsidR="00600AF1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CBF" w:rsidRDefault="007C5CBF" w:rsidP="007C5CBF">
      <w:pPr>
        <w:spacing w:after="0" w:line="240" w:lineRule="auto"/>
      </w:pPr>
      <w:r>
        <w:separator/>
      </w:r>
    </w:p>
  </w:endnote>
  <w:endnote w:type="continuationSeparator" w:id="0">
    <w:p w:rsidR="007C5CBF" w:rsidRDefault="007C5CBF" w:rsidP="007C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87117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:rsidR="007C5CBF" w:rsidRPr="007C5CBF" w:rsidRDefault="007C5CBF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7C5CBF">
          <w:rPr>
            <w:rFonts w:ascii="Arial" w:hAnsi="Arial" w:cs="Arial"/>
            <w:sz w:val="24"/>
            <w:szCs w:val="24"/>
          </w:rPr>
          <w:fldChar w:fldCharType="begin"/>
        </w:r>
        <w:r w:rsidRPr="007C5CB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7C5CBF">
          <w:rPr>
            <w:rFonts w:ascii="Arial" w:hAnsi="Arial" w:cs="Arial"/>
            <w:sz w:val="24"/>
            <w:szCs w:val="24"/>
          </w:rPr>
          <w:fldChar w:fldCharType="separate"/>
        </w:r>
        <w:r w:rsidR="00E22DC3">
          <w:rPr>
            <w:rFonts w:ascii="Arial" w:hAnsi="Arial" w:cs="Arial"/>
            <w:noProof/>
            <w:sz w:val="24"/>
            <w:szCs w:val="24"/>
          </w:rPr>
          <w:t>3</w:t>
        </w:r>
        <w:r w:rsidRPr="007C5CBF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:rsidR="007C5CBF" w:rsidRDefault="007C5C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CBF" w:rsidRDefault="007C5CBF" w:rsidP="007C5CBF">
      <w:pPr>
        <w:spacing w:after="0" w:line="240" w:lineRule="auto"/>
      </w:pPr>
      <w:r>
        <w:separator/>
      </w:r>
    </w:p>
  </w:footnote>
  <w:footnote w:type="continuationSeparator" w:id="0">
    <w:p w:rsidR="007C5CBF" w:rsidRDefault="007C5CBF" w:rsidP="007C5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1A"/>
    <w:rsid w:val="001F71B1"/>
    <w:rsid w:val="0020268D"/>
    <w:rsid w:val="003671B1"/>
    <w:rsid w:val="00376607"/>
    <w:rsid w:val="00384C42"/>
    <w:rsid w:val="003B2B27"/>
    <w:rsid w:val="00445658"/>
    <w:rsid w:val="00600AF1"/>
    <w:rsid w:val="007C5CBF"/>
    <w:rsid w:val="00907531"/>
    <w:rsid w:val="0092551A"/>
    <w:rsid w:val="009C3FE8"/>
    <w:rsid w:val="00BD3B7A"/>
    <w:rsid w:val="00BD5B63"/>
    <w:rsid w:val="00CA4BDC"/>
    <w:rsid w:val="00E2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1835C-E3D3-4850-93D0-BDE7A8D7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CBF"/>
  </w:style>
  <w:style w:type="paragraph" w:styleId="Footer">
    <w:name w:val="footer"/>
    <w:basedOn w:val="Normal"/>
    <w:link w:val="FooterChar"/>
    <w:uiPriority w:val="99"/>
    <w:unhideWhenUsed/>
    <w:rsid w:val="007C5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 Library System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Eklund</dc:creator>
  <cp:keywords/>
  <dc:description/>
  <cp:lastModifiedBy>Kristy Eklund</cp:lastModifiedBy>
  <cp:revision>6</cp:revision>
  <dcterms:created xsi:type="dcterms:W3CDTF">2016-10-07T14:15:00Z</dcterms:created>
  <dcterms:modified xsi:type="dcterms:W3CDTF">2016-10-14T18:38:00Z</dcterms:modified>
</cp:coreProperties>
</file>